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3E" w:rsidRDefault="00A23B3E" w:rsidP="00BB116C">
      <w:pPr>
        <w:pStyle w:val="Titolo1"/>
        <w:jc w:val="center"/>
        <w:rPr>
          <w:sz w:val="20"/>
          <w:szCs w:val="20"/>
        </w:rPr>
      </w:pPr>
      <w:bookmarkStart w:id="0" w:name="_GoBack"/>
      <w:bookmarkEnd w:id="0"/>
      <w:r>
        <w:t>Allegato</w:t>
      </w:r>
      <w:r w:rsidR="00992418">
        <w:t xml:space="preserve"> </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2"/>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3"/>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6"/>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7"/>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8"/>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2"/>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7"/>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8"/>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20"/>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ListParagraph"/>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ListParagraph"/>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1"/>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2"/>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3"/>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5"/>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6"/>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7"/>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57"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57"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rsidP="00F351F0">
            <w:pPr>
              <w:pStyle w:val="NormalWeb"/>
              <w:spacing w:before="0" w:after="0"/>
              <w:jc w:val="both"/>
              <w:rPr>
                <w:rFonts w:ascii="Arial" w:hAnsi="Arial" w:cs="Arial"/>
                <w:color w:val="000000"/>
                <w:sz w:val="14"/>
                <w:szCs w:val="14"/>
              </w:rPr>
            </w:pP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rsidP="00625142">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57" w:hAnsi="Arial" w:cs="Arial"/>
                <w:color w:val="000000"/>
                <w:sz w:val="14"/>
                <w:szCs w:val="14"/>
                <w:u w:val="none"/>
              </w:rPr>
              <w:t>articolo 17 della legge 19 marzo 1990, n. 55</w:t>
            </w:r>
            <w:r w:rsidR="00625142" w:rsidRPr="00121BF6">
              <w:rPr>
                <w:rStyle w:val="Collegamentoipertestuale"/>
                <w:rFonts w:ascii="Arial" w:eastAsia="font257"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57" w:hAnsi="Arial" w:cs="Arial"/>
                  <w:color w:val="000000"/>
                  <w:sz w:val="14"/>
                  <w:szCs w:val="14"/>
                  <w:u w:val="none"/>
                </w:rPr>
                <w:t>a legge 12 marzo 1999, n. 68</w:t>
              </w:r>
            </w:hyperlink>
          </w:p>
          <w:p w:rsidR="00A23B3E" w:rsidRPr="00121BF6" w:rsidRDefault="00A23B3E">
            <w:pPr>
              <w:pStyle w:val="NormalWeb"/>
              <w:spacing w:before="0" w:after="0"/>
              <w:ind w:left="284"/>
              <w:jc w:val="both"/>
              <w:rPr>
                <w:rFonts w:eastAsia="font257"/>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eastAsia="font257"/>
                <w:color w:val="000000"/>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6B4D39" w:rsidRPr="00121BF6" w:rsidRDefault="006B4D39">
            <w:pPr>
              <w:pStyle w:val="NormalWeb"/>
              <w:spacing w:before="0" w:after="0"/>
              <w:jc w:val="both"/>
              <w:rPr>
                <w:rFonts w:ascii="Arial" w:hAnsi="Arial" w:cs="Arial"/>
                <w:color w:val="000000"/>
                <w:sz w:val="14"/>
                <w:szCs w:val="14"/>
              </w:rPr>
            </w:pPr>
          </w:p>
          <w:p w:rsidR="00A23B3E" w:rsidRPr="00121BF6" w:rsidRDefault="00A23B3E">
            <w:pPr>
              <w:pStyle w:val="NormalWeb"/>
              <w:spacing w:before="0" w:after="0"/>
              <w:jc w:val="both"/>
              <w:rPr>
                <w:rFonts w:ascii="Arial" w:hAnsi="Arial" w:cs="Arial"/>
                <w:color w:val="000000"/>
                <w:sz w:val="14"/>
                <w:szCs w:val="14"/>
              </w:rPr>
            </w:pPr>
          </w:p>
          <w:p w:rsidR="00A23B3E" w:rsidRPr="00121BF6" w:rsidRDefault="00A23B3E" w:rsidP="008154AA">
            <w:pPr>
              <w:pStyle w:val="NormalWeb"/>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57"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57"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A23B3E" w:rsidRPr="00121BF6" w:rsidRDefault="00A23B3E">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6A5E21" w:rsidRPr="00121BF6" w:rsidRDefault="006A5E21">
            <w:pPr>
              <w:pStyle w:val="NormalWeb"/>
              <w:spacing w:before="0" w:after="0"/>
              <w:ind w:left="284" w:hanging="284"/>
              <w:jc w:val="both"/>
              <w:rPr>
                <w:rFonts w:ascii="Arial" w:hAnsi="Arial" w:cs="Arial"/>
                <w:color w:val="000000"/>
                <w:sz w:val="14"/>
                <w:szCs w:val="14"/>
              </w:rPr>
            </w:pPr>
          </w:p>
          <w:p w:rsidR="00A23B3E" w:rsidRPr="00121BF6" w:rsidRDefault="00A23B3E" w:rsidP="008F12E6">
            <w:pPr>
              <w:pStyle w:val="NormalWeb"/>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57"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ListParagraph"/>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p>
          <w:p w:rsidR="00A23B3E" w:rsidRDefault="00A23B3E">
            <w:pPr>
              <w:pStyle w:val="ListParagraph"/>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ListParagraph"/>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ListParagraph"/>
              <w:tabs>
                <w:tab w:val="left" w:pos="284"/>
              </w:tabs>
              <w:ind w:left="284"/>
              <w:rPr>
                <w:rFonts w:ascii="Arial" w:hAnsi="Arial" w:cs="Arial"/>
                <w:sz w:val="15"/>
                <w:szCs w:val="15"/>
              </w:rPr>
            </w:pPr>
          </w:p>
          <w:p w:rsidR="00A23B3E" w:rsidRDefault="00A23B3E">
            <w:pPr>
              <w:pStyle w:val="ListParagraph"/>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ListParagraph"/>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30"/>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ListParagraph"/>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1"/>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ListParagraph"/>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2"/>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3"/>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ListParagraph"/>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ListParagraph"/>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4"/>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8"/>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ListParagraph"/>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9"/>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40"/>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1"/>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2"/>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3"/>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9E5" w:rsidRDefault="00A049E5">
      <w:pPr>
        <w:spacing w:before="0" w:after="0"/>
      </w:pPr>
      <w:r>
        <w:separator/>
      </w:r>
    </w:p>
  </w:endnote>
  <w:endnote w:type="continuationSeparator" w:id="1">
    <w:p w:rsidR="00A049E5" w:rsidRDefault="00A049E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57">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C23A69">
      <w:rPr>
        <w:rFonts w:ascii="Calibri" w:hAnsi="Calibri"/>
        <w:noProof/>
        <w:sz w:val="20"/>
        <w:szCs w:val="20"/>
      </w:rPr>
      <w:t>4</w:t>
    </w:r>
    <w:r w:rsidRPr="00D509A5">
      <w:rPr>
        <w:rFonts w:ascii="Calibri" w:hAnsi="Calibri"/>
        <w:sz w:val="20"/>
        <w:szCs w:val="20"/>
      </w:rPr>
      <w:fldChar w:fldCharType="end"/>
    </w:r>
  </w:p>
  <w:p w:rsidR="006F3D34" w:rsidRDefault="006F3D3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9E5" w:rsidRDefault="00A049E5">
      <w:pPr>
        <w:spacing w:before="0" w:after="0"/>
      </w:pPr>
      <w:r>
        <w:separator/>
      </w:r>
    </w:p>
  </w:footnote>
  <w:footnote w:type="continuationSeparator" w:id="1">
    <w:p w:rsidR="00A049E5" w:rsidRDefault="00A049E5">
      <w:pPr>
        <w:spacing w:before="0" w:after="0"/>
      </w:pPr>
      <w:r>
        <w:continuationSeparator/>
      </w:r>
    </w:p>
  </w:footnote>
  <w:footnote w:id="2">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3">
    <w:p w:rsidR="006F3D34" w:rsidRPr="001F35A9" w:rsidRDefault="006F3D34" w:rsidP="005309A4">
      <w:pPr>
        <w:pStyle w:val="footnotetext"/>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4">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5">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6">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7">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8">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footnotetext"/>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footnotetext"/>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10">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1">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2">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6">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8">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9">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20">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1">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2">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3">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4">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5">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6">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7">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8">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3">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6">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8">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2">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0"/>
    <w:footnote w:id="1"/>
  </w:footnotePr>
  <w:endnotePr>
    <w:endnote w:id="0"/>
    <w:endnote w:id="1"/>
  </w:endnotePr>
  <w:compat>
    <w:spaceForUL/>
    <w:balanceSingleByteDoubleByteWidth/>
    <w:doNotLeaveBackslashAlone/>
    <w:ulTrailSpace/>
    <w:adjustLineHeightInTable/>
  </w:compat>
  <w:rsids>
    <w:rsidRoot w:val="000A7B33"/>
    <w:rsid w:val="00023AC1"/>
    <w:rsid w:val="000576F3"/>
    <w:rsid w:val="00076DCA"/>
    <w:rsid w:val="000953DC"/>
    <w:rsid w:val="000A7B33"/>
    <w:rsid w:val="000B5314"/>
    <w:rsid w:val="000E5FBC"/>
    <w:rsid w:val="00121BF6"/>
    <w:rsid w:val="001752F0"/>
    <w:rsid w:val="001D3A2B"/>
    <w:rsid w:val="001D56C2"/>
    <w:rsid w:val="001F35A9"/>
    <w:rsid w:val="00270DA2"/>
    <w:rsid w:val="002A21BC"/>
    <w:rsid w:val="002C169E"/>
    <w:rsid w:val="002D50E9"/>
    <w:rsid w:val="002E43BE"/>
    <w:rsid w:val="00316FAD"/>
    <w:rsid w:val="003374C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0F3"/>
    <w:rsid w:val="00766402"/>
    <w:rsid w:val="007B50B2"/>
    <w:rsid w:val="008154AA"/>
    <w:rsid w:val="00875644"/>
    <w:rsid w:val="0089654F"/>
    <w:rsid w:val="008C734C"/>
    <w:rsid w:val="008E3A62"/>
    <w:rsid w:val="008F12E6"/>
    <w:rsid w:val="00900583"/>
    <w:rsid w:val="00934658"/>
    <w:rsid w:val="009644B4"/>
    <w:rsid w:val="00992418"/>
    <w:rsid w:val="009E204E"/>
    <w:rsid w:val="00A049E5"/>
    <w:rsid w:val="00A23B3E"/>
    <w:rsid w:val="00A30CBB"/>
    <w:rsid w:val="00A46950"/>
    <w:rsid w:val="00AA2252"/>
    <w:rsid w:val="00AA5F93"/>
    <w:rsid w:val="00AE5CFF"/>
    <w:rsid w:val="00B32C28"/>
    <w:rsid w:val="00B64AE6"/>
    <w:rsid w:val="00B80BA0"/>
    <w:rsid w:val="00B91406"/>
    <w:rsid w:val="00BA4F12"/>
    <w:rsid w:val="00BB116C"/>
    <w:rsid w:val="00BB639E"/>
    <w:rsid w:val="00BC09F5"/>
    <w:rsid w:val="00BF74E1"/>
    <w:rsid w:val="00C03658"/>
    <w:rsid w:val="00C23A69"/>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B216B"/>
    <w:rsid w:val="00EB45DC"/>
    <w:rsid w:val="00EF4646"/>
    <w:rsid w:val="00F26DE7"/>
    <w:rsid w:val="00F351F0"/>
    <w:rsid w:val="00F51F37"/>
    <w:rsid w:val="00F575CF"/>
    <w:rsid w:val="00F62D30"/>
    <w:rsid w:val="00F62F53"/>
    <w:rsid w:val="00F672A2"/>
    <w:rsid w:val="00F9449A"/>
    <w:rsid w:val="00F95202"/>
    <w:rsid w:val="00FB3543"/>
    <w:rsid w:val="00FC1CD3"/>
    <w:rsid w:val="00FD32EC"/>
    <w:rsid w:val="00FF314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57"/>
      <w:b/>
      <w:bCs/>
      <w:smallCaps/>
      <w:szCs w:val="28"/>
    </w:rPr>
  </w:style>
  <w:style w:type="paragraph" w:styleId="Titolo2">
    <w:name w:val="heading 2"/>
    <w:basedOn w:val="Normale"/>
    <w:qFormat/>
    <w:pPr>
      <w:keepNext/>
      <w:outlineLvl w:val="1"/>
    </w:pPr>
    <w:rPr>
      <w:rFonts w:eastAsia="font257"/>
      <w:b/>
      <w:bCs/>
      <w:szCs w:val="26"/>
    </w:rPr>
  </w:style>
  <w:style w:type="paragraph" w:styleId="Titolo3">
    <w:name w:val="heading 3"/>
    <w:basedOn w:val="Normale"/>
    <w:qFormat/>
    <w:pPr>
      <w:keepNext/>
      <w:outlineLvl w:val="2"/>
    </w:pPr>
    <w:rPr>
      <w:rFonts w:eastAsia="font257"/>
      <w:bCs/>
      <w:i/>
    </w:rPr>
  </w:style>
  <w:style w:type="paragraph" w:styleId="Titolo4">
    <w:name w:val="heading 4"/>
    <w:basedOn w:val="Normale"/>
    <w:qFormat/>
    <w:pPr>
      <w:keepNext/>
      <w:outlineLvl w:val="3"/>
    </w:pPr>
    <w:rPr>
      <w:rFonts w:eastAsia="font257"/>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DefaultParagraphFont">
    <w:name w:val="Default Paragraph Font"/>
  </w:style>
  <w:style w:type="character" w:customStyle="1" w:styleId="Titolo1Carattere">
    <w:name w:val="Titolo 1 Carattere"/>
    <w:rPr>
      <w:rFonts w:ascii="Times New Roman" w:eastAsia="font257" w:hAnsi="Times New Roman" w:cs="Times New Roman"/>
      <w:b/>
      <w:bCs/>
      <w:smallCaps/>
      <w:sz w:val="24"/>
      <w:szCs w:val="28"/>
      <w:lang w:eastAsia="it-IT" w:bidi="it-IT"/>
    </w:rPr>
  </w:style>
  <w:style w:type="character" w:customStyle="1" w:styleId="Titolo2Carattere">
    <w:name w:val="Titolo 2 Carattere"/>
    <w:rPr>
      <w:rFonts w:ascii="Times New Roman" w:eastAsia="font257" w:hAnsi="Times New Roman" w:cs="Times New Roman"/>
      <w:b/>
      <w:bCs/>
      <w:sz w:val="24"/>
      <w:szCs w:val="26"/>
      <w:lang w:eastAsia="it-IT" w:bidi="it-IT"/>
    </w:rPr>
  </w:style>
  <w:style w:type="character" w:customStyle="1" w:styleId="Titolo3Carattere">
    <w:name w:val="Titolo 3 Carattere"/>
    <w:rPr>
      <w:rFonts w:ascii="Times New Roman" w:eastAsia="font257" w:hAnsi="Times New Roman" w:cs="Times New Roman"/>
      <w:bCs/>
      <w:i/>
      <w:sz w:val="24"/>
      <w:lang w:eastAsia="it-IT" w:bidi="it-IT"/>
    </w:rPr>
  </w:style>
  <w:style w:type="character" w:customStyle="1" w:styleId="Titolo4Carattere">
    <w:name w:val="Titolo 4 Carattere"/>
    <w:rPr>
      <w:rFonts w:ascii="Times New Roman" w:eastAsia="font257"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footnotereference">
    <w:name w:val="footnote reference"/>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Corpo testo"/>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footnotetext">
    <w:name w:val="footnote text"/>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ListParagraph">
    <w:name w:val="List Paragraph"/>
    <w:basedOn w:val="Normale"/>
    <w:pPr>
      <w:ind w:left="720"/>
      <w:contextualSpacing/>
    </w:pPr>
  </w:style>
  <w:style w:type="paragraph" w:customStyle="1" w:styleId="BalloonText">
    <w:name w:val="Balloon Text"/>
    <w:basedOn w:val="Normale"/>
    <w:pPr>
      <w:spacing w:before="0" w:after="0"/>
    </w:pPr>
    <w:rPr>
      <w:rFonts w:ascii="Tahoma" w:hAnsi="Tahoma" w:cs="Tahoma"/>
      <w:sz w:val="16"/>
      <w:szCs w:val="16"/>
    </w:rPr>
  </w:style>
  <w:style w:type="paragraph" w:customStyle="1" w:styleId="NormalWeb">
    <w:name w:val="Normal (Web)"/>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r="http://schemas.openxmlformats.org/officeDocument/2006/relationships" xmlns:w="http://schemas.openxmlformats.org/wordprocessingml/2006/main">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2CE4A-9558-42C2-9394-638693253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6338</Words>
  <Characters>36131</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Saverino.Richiusa</cp:lastModifiedBy>
  <cp:revision>2</cp:revision>
  <cp:lastPrinted>2016-07-15T13:50:00Z</cp:lastPrinted>
  <dcterms:created xsi:type="dcterms:W3CDTF">2021-10-29T07:12:00Z</dcterms:created>
  <dcterms:modified xsi:type="dcterms:W3CDTF">2021-10-29T07:12:00Z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