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D6E0C" w:rsidRDefault="00DD6E0C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ALLEGATO A</w:t>
      </w: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SPETT.LE</w:t>
      </w: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REGIONE </w:t>
      </w:r>
      <w:r w:rsidR="006F0C9A">
        <w:rPr>
          <w:rFonts w:ascii="Arial" w:eastAsia="Arial" w:hAnsi="Arial" w:cs="Arial"/>
          <w:b/>
          <w:bCs/>
          <w:sz w:val="20"/>
          <w:szCs w:val="20"/>
        </w:rPr>
        <w:t>SICILIANA</w:t>
      </w: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6415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autoSpaceDE w:val="0"/>
        <w:ind w:left="9"/>
        <w:jc w:val="both"/>
        <w:rPr>
          <w:rFonts w:ascii="Calibri Light" w:hAnsi="Calibri Light" w:cs="Calibri Light"/>
          <w:b/>
          <w:bCs/>
          <w:shd w:val="clear" w:color="auto" w:fill="FFFFFF"/>
        </w:rPr>
      </w:pPr>
    </w:p>
    <w:p w:rsidR="00DD6E0C" w:rsidRDefault="00DD6E0C">
      <w:pPr>
        <w:autoSpaceDE w:val="0"/>
        <w:ind w:left="9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OGGETTO: </w:t>
      </w:r>
    </w:p>
    <w:p w:rsidR="007D0D3B" w:rsidRDefault="00DD6E0C" w:rsidP="007D0D3B">
      <w:pPr>
        <w:autoSpaceDE w:val="0"/>
        <w:ind w:left="9"/>
        <w:jc w:val="both"/>
        <w:rPr>
          <w:rFonts w:ascii="Arial" w:eastAsia="Arial" w:hAnsi="Arial" w:cs="Arial"/>
          <w:b/>
          <w:bCs/>
          <w:strike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DOMANDA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PARTECIPAZIONE </w:t>
      </w:r>
      <w:r w:rsidR="007D0D3B">
        <w:rPr>
          <w:rFonts w:ascii="Arial" w:eastAsia="Arial" w:hAnsi="Arial" w:cs="Arial"/>
          <w:b/>
          <w:bCs/>
          <w:sz w:val="20"/>
          <w:szCs w:val="20"/>
        </w:rPr>
        <w:t>ALL’</w:t>
      </w:r>
      <w:r w:rsidR="007D0D3B" w:rsidRPr="007D0D3B">
        <w:rPr>
          <w:rFonts w:ascii="Arial" w:eastAsia="Arial" w:hAnsi="Arial" w:cs="Arial"/>
          <w:b/>
          <w:bCs/>
          <w:sz w:val="20"/>
          <w:szCs w:val="20"/>
        </w:rPr>
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</w:r>
    </w:p>
    <w:p w:rsidR="00DD6E0C" w:rsidRDefault="00DD6E0C" w:rsidP="007D0D3B">
      <w:pPr>
        <w:autoSpaceDE w:val="0"/>
        <w:ind w:left="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 nato/a a ____________________(__)   il ___ /___/____/ C.F._______________________________ residente in _____________ (cap. _____) Via ___________________________________n.________ in qualità di legale rappresentante di  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MT" w:hAnsi="ArialMT" w:cs="ArialMT"/>
          <w:sz w:val="20"/>
          <w:szCs w:val="20"/>
        </w:rPr>
        <w:t>_______________________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avente sede legale in __________________________________ (cap. _____)Via _____________________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________________________________________n.________C.F./</w:t>
      </w:r>
      <w:proofErr w:type="spellStart"/>
      <w:r>
        <w:rPr>
          <w:rFonts w:ascii="Arial" w:hAnsi="Arial" w:cs="Arial"/>
          <w:sz w:val="20"/>
          <w:szCs w:val="20"/>
        </w:rPr>
        <w:t>P.IVA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Tel.______________   e-mail ___________________  PEC _________________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avente la seguente forma giuridica: 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DD6E0C" w:rsidRDefault="00DD6E0C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autoSpaceDE w:val="0"/>
        <w:spacing w:after="200" w:line="276" w:lineRule="auto"/>
        <w:ind w:right="-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Courier New" w:hAnsi="Arial" w:cs="Arial"/>
          <w:b/>
          <w:bCs/>
          <w:sz w:val="20"/>
          <w:szCs w:val="20"/>
        </w:rPr>
        <w:t xml:space="preserve">ai sensi e per gli effetti dell’art. 76 del DPR 445/2000, consapevole della responsabilità e delle conseguenze civili e penali previste in caso di dichiarazioni mendaci e/o formazione o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rilasciata; </w:t>
      </w:r>
    </w:p>
    <w:p w:rsidR="00DD6E0C" w:rsidRDefault="00DD6E0C">
      <w:pPr>
        <w:widowControl/>
        <w:suppressAutoHyphens w:val="0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:rsidR="00DD6E0C" w:rsidRDefault="00DD6E0C">
      <w:pPr>
        <w:pStyle w:val="ListParagraph"/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voler partecipare:</w:t>
      </w:r>
    </w:p>
    <w:p w:rsidR="00DD6E0C" w:rsidRDefault="00DD6E0C">
      <w:pPr>
        <w:pStyle w:val="ListParagraph"/>
        <w:tabs>
          <w:tab w:val="left" w:pos="426"/>
        </w:tabs>
        <w:spacing w:line="360" w:lineRule="auto"/>
        <w:rPr>
          <w:rFonts w:ascii="Arial" w:eastAsia="Arial" w:hAnsi="Arial" w:cs="Arial"/>
          <w:sz w:val="20"/>
          <w:szCs w:val="20"/>
        </w:rPr>
      </w:pPr>
      <w:r w:rsidRPr="00FC13E7">
        <w:rPr>
          <w:rFonts w:ascii="Arial" w:eastAsia="Arial" w:hAnsi="Arial" w:cs="Arial"/>
          <w:sz w:val="20"/>
          <w:szCs w:val="20"/>
        </w:rPr>
        <w:t>□ in forma singola;</w:t>
      </w:r>
    </w:p>
    <w:p w:rsidR="00DD6E0C" w:rsidRDefault="00DD6E0C">
      <w:pPr>
        <w:pStyle w:val="ListParagraph"/>
        <w:tabs>
          <w:tab w:val="left" w:pos="426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in </w:t>
      </w:r>
      <w:r w:rsidR="00836F4E">
        <w:rPr>
          <w:rFonts w:ascii="Arial" w:eastAsia="Arial" w:hAnsi="Arial" w:cs="Arial"/>
          <w:sz w:val="20"/>
          <w:szCs w:val="20"/>
        </w:rPr>
        <w:t>ATS</w:t>
      </w:r>
    </w:p>
    <w:p w:rsidR="00836F4E" w:rsidRDefault="003F095C" w:rsidP="00836F4E">
      <w:pPr>
        <w:pStyle w:val="ListParagraph"/>
        <w:tabs>
          <w:tab w:val="left" w:pos="426"/>
        </w:tabs>
        <w:spacing w:line="360" w:lineRule="auto"/>
        <w:rPr>
          <w:rFonts w:ascii="Arial" w:eastAsia="Arial" w:hAnsi="Arial" w:cs="Arial"/>
          <w:sz w:val="20"/>
          <w:szCs w:val="20"/>
        </w:rPr>
      </w:pPr>
      <w:r w:rsidRPr="00FC13E7">
        <w:rPr>
          <w:rFonts w:ascii="Arial" w:eastAsia="Arial" w:hAnsi="Arial" w:cs="Arial"/>
          <w:sz w:val="20"/>
          <w:szCs w:val="20"/>
        </w:rPr>
        <w:t xml:space="preserve">□ in </w:t>
      </w:r>
      <w:r>
        <w:rPr>
          <w:rFonts w:ascii="Arial" w:eastAsia="Arial" w:hAnsi="Arial" w:cs="Arial"/>
          <w:sz w:val="20"/>
          <w:szCs w:val="20"/>
        </w:rPr>
        <w:t>partenariato</w:t>
      </w:r>
      <w:r w:rsidR="00836F4E">
        <w:rPr>
          <w:rFonts w:ascii="Arial" w:eastAsia="Arial" w:hAnsi="Arial" w:cs="Arial"/>
          <w:sz w:val="20"/>
          <w:szCs w:val="20"/>
        </w:rPr>
        <w:t xml:space="preserve"> pubblico/privato</w:t>
      </w:r>
      <w:r w:rsidRPr="00FC13E7">
        <w:rPr>
          <w:rFonts w:ascii="Arial" w:eastAsia="Arial" w:hAnsi="Arial" w:cs="Arial"/>
          <w:sz w:val="20"/>
          <w:szCs w:val="20"/>
        </w:rPr>
        <w:t>;</w:t>
      </w:r>
    </w:p>
    <w:p w:rsidR="00836F4E" w:rsidRDefault="00836F4E" w:rsidP="00836F4E">
      <w:pPr>
        <w:pStyle w:val="ListParagraph"/>
        <w:tabs>
          <w:tab w:val="left" w:pos="426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in caso di partecipazione in partenariato pubblico/privato:</w:t>
      </w:r>
    </w:p>
    <w:p w:rsidR="00836F4E" w:rsidRDefault="00836F4E" w:rsidP="00836F4E">
      <w:pPr>
        <w:pStyle w:val="ListParagraph"/>
        <w:spacing w:line="360" w:lineRule="auto"/>
        <w:ind w:left="42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dichiara che è stata indetta o che verrà indetta procedura comparativa ad evidenza pubblica nella seguente modalità: ___________________________________________________________</w:t>
      </w:r>
    </w:p>
    <w:p w:rsidR="00FC13E7" w:rsidRDefault="00FC13E7">
      <w:pPr>
        <w:pStyle w:val="ListParagraph"/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sz w:val="20"/>
          <w:szCs w:val="20"/>
        </w:rPr>
      </w:pPr>
    </w:p>
    <w:p w:rsidR="00DD6E0C" w:rsidRDefault="00DD6E0C">
      <w:pPr>
        <w:pStyle w:val="ListParagraph"/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possedere i seguenti requisiti:</w:t>
      </w:r>
    </w:p>
    <w:p w:rsidR="00E470C7" w:rsidRDefault="00E470C7">
      <w:pPr>
        <w:pStyle w:val="ListParagraph"/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b/>
          <w:bCs/>
          <w:sz w:val="20"/>
          <w:szCs w:val="20"/>
        </w:rPr>
      </w:pPr>
    </w:p>
    <w:p w:rsidR="00DD6E0C" w:rsidRDefault="00DD6E0C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REQUISITI DI ORDINE GENERALE</w:t>
      </w:r>
    </w:p>
    <w:p w:rsidR="00DD6E0C" w:rsidRDefault="00DD6E0C">
      <w:pPr>
        <w:pStyle w:val="ListParagraph"/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l'assenza nei propri confronti dei motivi di esclusione di cui all'art. 80, del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18.04.2016, n. 50 e in particolare: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a) di non aver commesso gravi infrazioni debitamente accertate alle norme in materia di salute e sicurezza sul lavoro nonché agli obblighi di cui all’articolo 30, comma 3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50/2016;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b) di non trovarsi in stato di fallimento o in stato di liquidazione coatta o di concordato preventivo o sia in corso nei suoi confronti un procedimento per la dichiarazione di una di tali situazioni, fermo restando quanto previsto dagli articoli 110 del presente Codice e 186-bis del regio decreto 16 marzo 1942, n. 267;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c) di non aver commesso gravi illeciti professionali, tali da rendere dubbia la sua integrità o affidabilità;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c-bis) di non aver tentato in precedenti gare di influenzare indebitamente il processo decisionale della stazione appaltante o di ottenere informazioni riservate a fini di proprio vantaggio oppure di aver fornito, anche per negligenza, informazioni false o fuorvianti suscettibili di influenzare le decisioni sull'esclusione, la selezione o l'aggiudicazione, ovvero abbia omesso le informazioni dovute ai fini del corretto svolgimento della procedura di selezione;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c-ter) di non aver 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c-quater) di non aver commesso grave inadempimento nei confronti di uno o più subappaltatori, riconosciuto o accertato con sentenza passata in giudicato;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d) che la partecipazione alla presente procedura non comporta situazioni di conflitto di interesse ai sensi dell’articolo 42, comma 2, D. Lgs. 50/2016, non diversamente risolvibile;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e) che non sussiste una distorsione della concorrenza ai sensi dell’art. 80, comma 5, lettera e),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50/2016;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f) di non essere stato soggetto alla sanzione interdittiva di cui all’articolo 9, comma 2, lettera c) del decreto legislativo 8 giugno 2001 , n. 231 o ad altra sanzione che comporta il divieto di contrarre con la pubblica amministrazione, compresi i provvedimenti interdittivi di cui all'articolo 14 del decreto legislativo 9 aprile 2008, n. 81;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f-bis) di non aver presentato documentazione o dichiarazioni non veritiere;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f-ter) di non essere iscritto nel casellario informatico tenuto dall’Osservatorio dell’ANAC per aver presentato false dichiarazioni o falsa documentazione nelle procedure di gara e negli affidamenti di subappalti;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g) di non essere iscritto nel casellario informatico tenuto dall’Osservatorio dell’ANAC per aver presentato false dichiarazioni o falsa documentazione ai fini del rilascio dell’attestazione di qualificazione;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h) di non aver violato il divieto di intestazione fiduciaria di cui all'articolo 17 della legge 19 marzo 1990, n. 55;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i) di essere in regola con le norme che disciplinano il diritto al lavoro dei disabili di cui all'articolo 17 della legge 12 marzo 1999, n° 68 e la ditta/impresa occupa attualmente un numero di dipendenti, computati ai sensi dell’articolo 4 della predetta legge;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l) di non essere stato vittima dei reati previsti e puniti dagli articoli 317 e 629 del codice penale aggravati ai sensi dell'articolo 7 del decreto-legge 13 maggio 1991, n. 152, convertito, con modificazioni, dalla legge 12 luglio 1991, n. 203, ovvero di aver denunciato i fatti all'autorità giudiziaria, salvo che ricorrano i casi previsti dall'articolo 4, primo comma, della legge 24 novembre 1981, n. 689;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color w:val="FF420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di non trovarsi rispetto ad un altro partecipante alla medesima procedura di affidamento, in una situazione di controllo di cui all'articolo 2359 del codice civile o in una qualsiasi relazione, anche di fatto, se la situazione di controllo o la relazione comporti che le offerte sono imputabili ad un unico centro decisionale;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ind w:left="119" w:firstLine="0"/>
        <w:rPr>
          <w:rFonts w:ascii="Arial" w:hAnsi="Arial" w:cs="Arial"/>
          <w:sz w:val="20"/>
          <w:szCs w:val="20"/>
        </w:rPr>
      </w:pPr>
    </w:p>
    <w:p w:rsidR="00E470C7" w:rsidRDefault="00DD6E0C" w:rsidP="006F0C9A">
      <w:pPr>
        <w:pStyle w:val="ListParagraph"/>
        <w:tabs>
          <w:tab w:val="left" w:pos="905"/>
        </w:tabs>
        <w:spacing w:line="360" w:lineRule="auto"/>
        <w:ind w:left="119" w:firstLine="0"/>
        <w:rPr>
          <w:rFonts w:ascii="Arial" w:eastAsia="Arial" w:hAnsi="Arial" w:cs="Arial"/>
          <w:b/>
          <w:sz w:val="20"/>
          <w:szCs w:val="20"/>
        </w:rPr>
      </w:pPr>
      <w:r w:rsidRPr="00FC13E7">
        <w:rPr>
          <w:rFonts w:ascii="Arial" w:hAnsi="Arial" w:cs="Arial"/>
          <w:sz w:val="20"/>
          <w:szCs w:val="20"/>
        </w:rPr>
        <w:lastRenderedPageBreak/>
        <w:t>(In caso di raggruppamento,</w:t>
      </w:r>
      <w:r>
        <w:rPr>
          <w:rFonts w:ascii="Arial" w:hAnsi="Arial" w:cs="Arial"/>
          <w:sz w:val="20"/>
          <w:szCs w:val="20"/>
        </w:rPr>
        <w:t xml:space="preserve"> il concorrente deve allegare le dichiarazioni rese dai singoli partecipanti) </w:t>
      </w:r>
    </w:p>
    <w:p w:rsidR="00DD6E0C" w:rsidRDefault="00DD6E0C">
      <w:pPr>
        <w:pStyle w:val="ListParagraph"/>
        <w:numPr>
          <w:ilvl w:val="0"/>
          <w:numId w:val="3"/>
        </w:numPr>
        <w:tabs>
          <w:tab w:val="left" w:pos="905"/>
        </w:tabs>
        <w:spacing w:line="360" w:lineRule="auto"/>
        <w:rPr>
          <w:rFonts w:ascii="Arial" w:eastAsia="Arial" w:hAnsi="Arial" w:cs="Arial"/>
          <w:b/>
          <w:sz w:val="20"/>
          <w:szCs w:val="20"/>
          <w:shd w:val="clear" w:color="auto" w:fill="00FF0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REQUISITI DI IDONEITÀ PROFESSIONALE </w:t>
      </w:r>
    </w:p>
    <w:p w:rsidR="00DD6E0C" w:rsidRPr="00456DD4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 w:rsidRPr="00FC13E7">
        <w:rPr>
          <w:rFonts w:ascii="Arial" w:hAnsi="Arial" w:cs="Arial"/>
          <w:sz w:val="20"/>
          <w:szCs w:val="20"/>
        </w:rPr>
        <w:t xml:space="preserve">□ (in caso di partecipazione singola) </w:t>
      </w:r>
      <w:r w:rsidR="00D964D2" w:rsidRPr="00D964D2">
        <w:rPr>
          <w:rFonts w:ascii="Arial" w:hAnsi="Arial" w:cs="Arial"/>
          <w:sz w:val="20"/>
          <w:szCs w:val="20"/>
        </w:rPr>
        <w:t xml:space="preserve">iscrizione (per i soggetti tenuti per legge) al competente Albo e/o Registro richiesto in relazione alla propria natura giuridica. 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(in caso di</w:t>
      </w:r>
      <w:r>
        <w:rPr>
          <w:rFonts w:ascii="Arial" w:hAnsi="Arial" w:cs="Arial"/>
          <w:sz w:val="20"/>
          <w:szCs w:val="20"/>
        </w:rPr>
        <w:t xml:space="preserve"> partecipazione in raggruppamento) il possesso dell'iscrizione al competente Albo e/o Registro in relazione alla propria natura giuridica per le seguenti imprese designate dal raggruppamento per l'esecuzione del servizio: _________________________________</w:t>
      </w:r>
    </w:p>
    <w:p w:rsidR="00E470C7" w:rsidRDefault="00E470C7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  <w:shd w:val="clear" w:color="auto" w:fill="00FF00"/>
        </w:rPr>
      </w:pPr>
    </w:p>
    <w:p w:rsidR="00DD6E0C" w:rsidRDefault="00DD6E0C">
      <w:pPr>
        <w:pStyle w:val="ListParagraph"/>
        <w:numPr>
          <w:ilvl w:val="0"/>
          <w:numId w:val="3"/>
        </w:numPr>
        <w:tabs>
          <w:tab w:val="left" w:pos="905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REQUISITI DI CAPACITÀ ECONOMICO-FINANZIARIA</w:t>
      </w:r>
    </w:p>
    <w:p w:rsidR="00D964D2" w:rsidRDefault="00DD6E0C" w:rsidP="00D964D2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</w:t>
      </w:r>
      <w:r w:rsidR="00D964D2" w:rsidRPr="00D964D2">
        <w:rPr>
          <w:rFonts w:ascii="Arial" w:hAnsi="Arial" w:cs="Arial"/>
          <w:sz w:val="20"/>
          <w:szCs w:val="20"/>
        </w:rPr>
        <w:t>-</w:t>
      </w:r>
      <w:r w:rsidR="00D964D2" w:rsidRPr="00D964D2">
        <w:rPr>
          <w:rFonts w:ascii="Arial" w:hAnsi="Arial" w:cs="Arial"/>
          <w:sz w:val="20"/>
          <w:szCs w:val="20"/>
        </w:rPr>
        <w:tab/>
        <w:t>comprovata solidità economico-finanziaria da dimostra</w:t>
      </w:r>
      <w:r w:rsidR="00D964D2">
        <w:rPr>
          <w:rFonts w:ascii="Arial" w:hAnsi="Arial" w:cs="Arial"/>
          <w:sz w:val="20"/>
          <w:szCs w:val="20"/>
        </w:rPr>
        <w:t>ta</w:t>
      </w:r>
      <w:r w:rsidR="00D964D2" w:rsidRPr="00D964D2">
        <w:rPr>
          <w:rFonts w:ascii="Arial" w:hAnsi="Arial" w:cs="Arial"/>
          <w:sz w:val="20"/>
          <w:szCs w:val="20"/>
        </w:rPr>
        <w:t xml:space="preserve"> attraverso idonee dichiarazioni di almeno un Istituto Bancario o Intermediario autorizzato ai sensi del D. Lgs. n. 385/1993</w:t>
      </w:r>
      <w:r w:rsidR="00D964D2">
        <w:rPr>
          <w:rFonts w:ascii="Arial" w:hAnsi="Arial" w:cs="Arial"/>
          <w:sz w:val="20"/>
          <w:szCs w:val="20"/>
        </w:rPr>
        <w:t xml:space="preserve"> allegata alla presente domanda;</w:t>
      </w:r>
    </w:p>
    <w:p w:rsidR="00DD6E0C" w:rsidRDefault="00D964D2" w:rsidP="00D964D2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964D2">
        <w:rPr>
          <w:rFonts w:ascii="Arial" w:hAnsi="Arial" w:cs="Arial"/>
          <w:sz w:val="20"/>
          <w:szCs w:val="20"/>
        </w:rPr>
        <w:t>In caso di ATS le dichiarazioni dovranno essere prodotte da ciascun Ente</w:t>
      </w:r>
      <w:r w:rsidR="004E3A2B" w:rsidRPr="008335A0">
        <w:rPr>
          <w:rFonts w:ascii="Arial" w:hAnsi="Arial" w:cs="Arial"/>
          <w:sz w:val="20"/>
          <w:szCs w:val="20"/>
        </w:rPr>
        <w:t>.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DD6E0C" w:rsidRDefault="00DD6E0C">
      <w:pPr>
        <w:pStyle w:val="ListParagraph"/>
        <w:numPr>
          <w:ilvl w:val="0"/>
          <w:numId w:val="3"/>
        </w:numPr>
        <w:tabs>
          <w:tab w:val="left" w:pos="905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REQUISITI DI CAPACITÀ TECNICA-PROFESSIONALE</w:t>
      </w:r>
    </w:p>
    <w:p w:rsidR="00E470C7" w:rsidRDefault="00DD6E0C" w:rsidP="00D964D2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</w:t>
      </w:r>
      <w:r w:rsidR="00D964D2" w:rsidRPr="00D964D2">
        <w:rPr>
          <w:rFonts w:ascii="Arial" w:hAnsi="Arial" w:cs="Arial"/>
          <w:sz w:val="20"/>
          <w:szCs w:val="20"/>
        </w:rPr>
        <w:t>-</w:t>
      </w:r>
      <w:r w:rsidR="00D964D2" w:rsidRPr="00D964D2">
        <w:rPr>
          <w:rFonts w:ascii="Arial" w:hAnsi="Arial" w:cs="Arial"/>
          <w:sz w:val="20"/>
          <w:szCs w:val="20"/>
        </w:rPr>
        <w:tab/>
      </w:r>
      <w:r w:rsidR="00D964D2">
        <w:rPr>
          <w:rFonts w:ascii="Arial" w:hAnsi="Arial" w:cs="Arial"/>
          <w:sz w:val="20"/>
          <w:szCs w:val="20"/>
        </w:rPr>
        <w:t>si</w:t>
      </w:r>
      <w:r w:rsidR="00D964D2" w:rsidRPr="00D964D2">
        <w:rPr>
          <w:rFonts w:ascii="Arial" w:hAnsi="Arial" w:cs="Arial"/>
          <w:sz w:val="20"/>
          <w:szCs w:val="20"/>
        </w:rPr>
        <w:t xml:space="preserve"> attesta</w:t>
      </w:r>
      <w:r w:rsidR="00C36662">
        <w:rPr>
          <w:rFonts w:ascii="Arial" w:hAnsi="Arial" w:cs="Arial"/>
          <w:sz w:val="20"/>
          <w:szCs w:val="20"/>
        </w:rPr>
        <w:t xml:space="preserve"> </w:t>
      </w:r>
      <w:r w:rsidR="00D964D2" w:rsidRPr="00D964D2">
        <w:rPr>
          <w:rFonts w:ascii="Arial" w:hAnsi="Arial" w:cs="Arial"/>
          <w:sz w:val="20"/>
          <w:szCs w:val="20"/>
        </w:rPr>
        <w:t>di aver svolto negli ultimi cinque anni antecedenti la data di pubblicazione del presente Avviso servizi sociali e di inclusione attiva continuativamente per almeno un biennio, in favore di soggetti pubblici (Enti pubblici e/o pubbliche amministrazioni).</w:t>
      </w:r>
    </w:p>
    <w:tbl>
      <w:tblPr>
        <w:tblpPr w:leftFromText="141" w:rightFromText="141" w:vertAnchor="text" w:horzAnchor="margin" w:tblpY="1385"/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20"/>
        <w:gridCol w:w="1509"/>
        <w:gridCol w:w="2244"/>
        <w:gridCol w:w="1589"/>
        <w:gridCol w:w="1196"/>
        <w:gridCol w:w="1490"/>
      </w:tblGrid>
      <w:tr w:rsidR="00C36662" w:rsidRPr="00F5371D" w:rsidTr="00F5371D">
        <w:tc>
          <w:tcPr>
            <w:tcW w:w="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pageBreakBefore/>
              <w:spacing w:line="360" w:lineRule="auto"/>
              <w:ind w:left="271"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lastRenderedPageBreak/>
              <w:t>Committente</w:t>
            </w:r>
            <w:r w:rsidRPr="00F5371D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6662" w:rsidRPr="00F5371D" w:rsidRDefault="00C36662" w:rsidP="00F5371D">
            <w:pPr>
              <w:pStyle w:val="Corpotesto"/>
              <w:ind w:left="12"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t xml:space="preserve">In caso di partenariato o ATS: indicare il soggetto che ha svolto il servizio </w:t>
            </w:r>
          </w:p>
        </w:tc>
        <w:tc>
          <w:tcPr>
            <w:tcW w:w="12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spacing w:line="360" w:lineRule="auto"/>
              <w:ind w:left="271"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t>Tipologia del servizio</w:t>
            </w:r>
          </w:p>
        </w:tc>
        <w:tc>
          <w:tcPr>
            <w:tcW w:w="8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spacing w:line="360" w:lineRule="auto"/>
              <w:ind w:left="271"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t>Importo</w:t>
            </w:r>
            <w:r w:rsidRPr="00F5371D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spacing w:line="360" w:lineRule="auto"/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t>Durata dal - al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spacing w:line="360" w:lineRule="auto"/>
              <w:ind w:right="-1"/>
              <w:jc w:val="both"/>
              <w:rPr>
                <w:sz w:val="18"/>
                <w:szCs w:val="18"/>
              </w:rPr>
            </w:pPr>
            <w:r w:rsidRPr="00F5371D">
              <w:rPr>
                <w:rFonts w:ascii="Arial" w:hAnsi="Arial" w:cs="Arial"/>
                <w:sz w:val="18"/>
                <w:szCs w:val="18"/>
              </w:rPr>
              <w:t>Destinatario (pubblico/privato)</w:t>
            </w:r>
          </w:p>
        </w:tc>
      </w:tr>
      <w:tr w:rsidR="00C36662" w:rsidRPr="00F5371D" w:rsidTr="00F5371D">
        <w:trPr>
          <w:trHeight w:val="894"/>
        </w:trPr>
        <w:tc>
          <w:tcPr>
            <w:tcW w:w="94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rpotesto"/>
              <w:snapToGrid w:val="0"/>
              <w:spacing w:line="360" w:lineRule="auto"/>
              <w:ind w:left="271"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C36662" w:rsidRPr="00F5371D" w:rsidTr="00F5371D">
        <w:trPr>
          <w:trHeight w:val="764"/>
        </w:trPr>
        <w:tc>
          <w:tcPr>
            <w:tcW w:w="94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C36662" w:rsidRPr="00F5371D" w:rsidTr="00F5371D">
        <w:trPr>
          <w:trHeight w:val="755"/>
        </w:trPr>
        <w:tc>
          <w:tcPr>
            <w:tcW w:w="94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C36662" w:rsidRPr="00F5371D" w:rsidTr="00F5371D">
        <w:trPr>
          <w:trHeight w:val="830"/>
        </w:trPr>
        <w:tc>
          <w:tcPr>
            <w:tcW w:w="94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6662" w:rsidRPr="00F5371D" w:rsidRDefault="00C36662" w:rsidP="00E470C7">
            <w:pPr>
              <w:pStyle w:val="Contenutotabella"/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DD6E0C" w:rsidRDefault="00DD6E0C">
      <w:pPr>
        <w:pStyle w:val="Corpotesto"/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 dichiara di aver realizzato attività analoghe, quali servizi sociali e di inclusione attiva nei confronti dei seguenti soggetti</w:t>
      </w:r>
      <w:r w:rsidR="00D964D2">
        <w:rPr>
          <w:rFonts w:ascii="Arial" w:hAnsi="Arial" w:cs="Arial"/>
          <w:sz w:val="20"/>
          <w:szCs w:val="20"/>
        </w:rPr>
        <w:t xml:space="preserve"> (in caso di raggruppamento, specificare il soggetto che ha svolto il servizio)</w:t>
      </w:r>
      <w:r>
        <w:rPr>
          <w:rFonts w:ascii="Arial" w:hAnsi="Arial" w:cs="Arial"/>
          <w:sz w:val="20"/>
          <w:szCs w:val="20"/>
        </w:rPr>
        <w:t xml:space="preserve">:   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E470C7" w:rsidRDefault="00E470C7">
      <w:pPr>
        <w:pStyle w:val="Corpotesto"/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pStyle w:val="ListParagraph"/>
        <w:tabs>
          <w:tab w:val="left" w:pos="905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DD6E0C" w:rsidRDefault="00DD6E0C">
      <w:pPr>
        <w:pStyle w:val="Corpotesto"/>
        <w:spacing w:line="36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</w:rPr>
        <w:t>E)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CO</w:t>
      </w:r>
      <w:r w:rsidR="006F0C9A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>FINANZIAMENTO</w:t>
      </w:r>
    </w:p>
    <w:p w:rsidR="00DD6E0C" w:rsidRDefault="00DD6E0C">
      <w:pPr>
        <w:pStyle w:val="ListParagraph"/>
        <w:tabs>
          <w:tab w:val="left" w:pos="905"/>
        </w:tabs>
        <w:spacing w:line="360" w:lineRule="auto"/>
        <w:ind w:left="0" w:right="-1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di partecipare con proprie risorse in co-finanziamento al progetto con una quota non inferiore all’1% del budget complessivo.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la persona incaricata di partecipare ai lavori del Gruppo di co-progettazione (di cui si allega curriculum) è: </w:t>
      </w:r>
    </w:p>
    <w:p w:rsidR="00DD6E0C" w:rsidRDefault="00DD6E0C">
      <w:pPr>
        <w:widowControl/>
        <w:suppressAutoHyphens w:val="0"/>
        <w:autoSpaceDE w:val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(Nome e Cognome) ______________________________, nato a _____________, il ______ CF ______________________________, residente in _______________________ (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r>
        <w:rPr>
          <w:rFonts w:ascii="Arial" w:hAnsi="Arial" w:cs="Arial"/>
          <w:sz w:val="20"/>
          <w:szCs w:val="20"/>
        </w:rPr>
        <w:t xml:space="preserve"> _______), Tel.____________, e-mail ________________________________;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le eventuali comunicazioni in ordine agli esiti della presente selezione dovranno essere effettuate al seguente indirizzo pec _____________________________________________ ;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letto l'Avviso pubblico bandito dalla Regione </w:t>
      </w:r>
      <w:r w:rsidR="006F0C9A">
        <w:rPr>
          <w:rFonts w:ascii="Arial" w:hAnsi="Arial" w:cs="Arial"/>
          <w:sz w:val="20"/>
          <w:szCs w:val="20"/>
        </w:rPr>
        <w:t>Siciliana</w:t>
      </w:r>
      <w:r>
        <w:rPr>
          <w:rFonts w:ascii="Arial" w:hAnsi="Arial" w:cs="Arial"/>
          <w:sz w:val="20"/>
          <w:szCs w:val="20"/>
        </w:rPr>
        <w:t xml:space="preserve"> e di accettare senza riserva quanto in esso previsto;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avere almeno una sede legale od operativa nell’area </w:t>
      </w:r>
      <w:r w:rsidR="00D964D2">
        <w:rPr>
          <w:rFonts w:ascii="Arial" w:eastAsia="Arial" w:hAnsi="Arial" w:cs="Arial"/>
          <w:color w:val="000000"/>
          <w:sz w:val="20"/>
          <w:szCs w:val="20"/>
        </w:rPr>
        <w:t>dell’ambito territoriale prescelto</w:t>
      </w:r>
      <w:r>
        <w:rPr>
          <w:rFonts w:ascii="Arial" w:eastAsia="Arial" w:hAnsi="Arial" w:cs="Arial"/>
          <w:color w:val="000000"/>
          <w:sz w:val="20"/>
          <w:szCs w:val="20"/>
        </w:rPr>
        <w:t>, in alternativa, di impegnarsi a collocare, prima dell'inizio delle attività, una sede operativa nei territori identificati;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aver tenuto conto, nel redigere l’offerta, delle condizioni previste dal CCNL di categoria e delle disposizioni legislative e regolamentari vigenti in materia contributiva, nonché degli obblighi connessi alle disposizioni in materia di sicurezza e protezione dei lavoratori di cui 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81/2008; 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non avere nulla a pretendere nei confronti </w:t>
      </w:r>
      <w:r w:rsidR="005A0CF2">
        <w:rPr>
          <w:rFonts w:ascii="Arial" w:eastAsia="Arial" w:hAnsi="Arial" w:cs="Arial"/>
          <w:color w:val="000000"/>
          <w:sz w:val="20"/>
          <w:szCs w:val="20"/>
        </w:rPr>
        <w:t>dell’Amministrazione aggiudicatrice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nell’eventualità in cui, per qualsiasi motivo, la presente procedura venga revocata; 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D6E0C" w:rsidRDefault="00DD6E0C">
      <w:pPr>
        <w:widowControl/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di essere informato, ai sensi e per gli effetti del D. Lgs. 196/2003 e </w:t>
      </w:r>
      <w:proofErr w:type="spellStart"/>
      <w:r>
        <w:rPr>
          <w:rFonts w:ascii="Arial" w:hAnsi="Arial" w:cs="Arial"/>
          <w:sz w:val="20"/>
          <w:szCs w:val="20"/>
        </w:rPr>
        <w:t>s.m.i.</w:t>
      </w:r>
      <w:proofErr w:type="spellEnd"/>
      <w:r>
        <w:rPr>
          <w:rFonts w:ascii="Arial" w:hAnsi="Arial" w:cs="Arial"/>
          <w:sz w:val="20"/>
          <w:szCs w:val="20"/>
        </w:rPr>
        <w:t xml:space="preserve"> che i dati raccolti saranno trattati anche con strumenti informatici, esclusivamente nell’ambito del procedimento per il quale la dichiarazione viene resa.</w:t>
      </w:r>
    </w:p>
    <w:p w:rsidR="00720B20" w:rsidRPr="00D964D2" w:rsidRDefault="00720B20" w:rsidP="00FC13E7">
      <w:pPr>
        <w:pStyle w:val="ListParagraph"/>
        <w:numPr>
          <w:ilvl w:val="0"/>
          <w:numId w:val="2"/>
        </w:numPr>
        <w:tabs>
          <w:tab w:val="left" w:pos="905"/>
        </w:tabs>
        <w:spacing w:line="360" w:lineRule="auto"/>
        <w:ind w:left="119" w:firstLine="0"/>
        <w:rPr>
          <w:rFonts w:ascii="Arial" w:hAnsi="Arial" w:cs="Arial"/>
          <w:sz w:val="20"/>
          <w:szCs w:val="20"/>
        </w:rPr>
      </w:pPr>
      <w:r w:rsidRPr="00D964D2">
        <w:rPr>
          <w:rFonts w:ascii="Arial" w:hAnsi="Arial" w:cs="Arial"/>
          <w:sz w:val="20"/>
          <w:szCs w:val="20"/>
        </w:rPr>
        <w:t>di trovarsi in una condizione di effettiva terzietà rispetto al mercato e alle finalità di profitto che lo caratterizzano</w:t>
      </w:r>
      <w:r w:rsidR="0096583C" w:rsidRPr="00D964D2">
        <w:rPr>
          <w:rFonts w:ascii="Arial" w:hAnsi="Arial" w:cs="Arial"/>
          <w:sz w:val="20"/>
          <w:szCs w:val="20"/>
        </w:rPr>
        <w:t xml:space="preserve"> e consapevole che la stessa potrà essere opportunamente verificata </w:t>
      </w:r>
      <w:r w:rsidR="006F0C9A" w:rsidRPr="00D964D2">
        <w:rPr>
          <w:rFonts w:ascii="Arial" w:hAnsi="Arial" w:cs="Arial"/>
          <w:sz w:val="20"/>
          <w:szCs w:val="20"/>
        </w:rPr>
        <w:t>dal citato Ufficio</w:t>
      </w:r>
      <w:r w:rsidRPr="00D964D2">
        <w:rPr>
          <w:rFonts w:ascii="Arial" w:hAnsi="Arial" w:cs="Arial"/>
          <w:sz w:val="20"/>
          <w:szCs w:val="20"/>
        </w:rPr>
        <w:t xml:space="preserve">. </w:t>
      </w:r>
    </w:p>
    <w:p w:rsidR="00720B20" w:rsidRDefault="00720B20" w:rsidP="00720B20">
      <w:pPr>
        <w:pStyle w:val="Paragrafoelenco"/>
        <w:rPr>
          <w:rFonts w:ascii="Arial" w:hAnsi="Arial" w:cs="Arial"/>
          <w:sz w:val="20"/>
          <w:szCs w:val="20"/>
        </w:rPr>
      </w:pPr>
    </w:p>
    <w:p w:rsidR="00720B20" w:rsidRDefault="00720B20" w:rsidP="00E470C7">
      <w:pPr>
        <w:widowControl/>
        <w:suppressAutoHyphens w:val="0"/>
        <w:autoSpaceDE w:val="0"/>
        <w:ind w:left="720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S'IMPEGNA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comunicare tempestivamente ogni variazione relativa alla titolarità, alla denominazione o ragione sociale, alla rappresentanza, all'indirizzo della sede ed ogni </w:t>
      </w:r>
      <w:r>
        <w:rPr>
          <w:rFonts w:ascii="Arial" w:hAnsi="Arial" w:cs="Arial"/>
          <w:color w:val="000000"/>
          <w:sz w:val="20"/>
          <w:szCs w:val="20"/>
        </w:rPr>
        <w:t>altra rilevante variazione dei dati e/o requisiti richiesti per la partecipazione alla fase di co-progettazione.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Dichiaro di aver allegato: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</w:p>
    <w:p w:rsidR="00DD6E0C" w:rsidRDefault="00DD6E0C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Progetto Tecnico (Allegato B - Formulario di progetto);</w:t>
      </w:r>
    </w:p>
    <w:p w:rsidR="003F095C" w:rsidRDefault="003F095C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Copia digitale dello Statuto; in caso di partenariato o ATS copia degli statuti di ogni soggetto partecipante al raggruppamento;</w:t>
      </w:r>
    </w:p>
    <w:p w:rsidR="003F095C" w:rsidRDefault="00DD6E0C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3F095C">
        <w:rPr>
          <w:rFonts w:ascii="Arial" w:hAnsi="Arial" w:cs="Arial"/>
          <w:sz w:val="20"/>
          <w:szCs w:val="20"/>
        </w:rPr>
        <w:t>Piano Finanziario (PEF – Allegato C) redatto secondo le specifiche dell'avviso;</w:t>
      </w:r>
    </w:p>
    <w:p w:rsidR="003F095C" w:rsidRDefault="00DD6E0C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3F095C">
        <w:rPr>
          <w:rFonts w:ascii="Arial" w:hAnsi="Arial" w:cs="Arial"/>
          <w:sz w:val="20"/>
          <w:szCs w:val="20"/>
        </w:rPr>
        <w:t xml:space="preserve"> Documento di identità in corso di validità</w:t>
      </w:r>
      <w:r w:rsidR="003F095C" w:rsidRPr="003F095C">
        <w:rPr>
          <w:rFonts w:ascii="Arial" w:hAnsi="Arial" w:cs="Arial"/>
          <w:sz w:val="20"/>
          <w:szCs w:val="20"/>
        </w:rPr>
        <w:t xml:space="preserve"> del r.l. del soggetto che propone la domanda di partecipazione</w:t>
      </w:r>
      <w:r w:rsidRPr="003F095C">
        <w:rPr>
          <w:rFonts w:ascii="Arial" w:hAnsi="Arial" w:cs="Arial"/>
          <w:sz w:val="20"/>
          <w:szCs w:val="20"/>
        </w:rPr>
        <w:t>;</w:t>
      </w:r>
    </w:p>
    <w:p w:rsidR="003F095C" w:rsidRDefault="003F095C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3F095C">
        <w:rPr>
          <w:rFonts w:ascii="Arial" w:hAnsi="Arial" w:cs="Arial"/>
          <w:sz w:val="20"/>
          <w:szCs w:val="20"/>
        </w:rPr>
        <w:t>in caso di partenariati o ATS non ancora costituiti: Dichiarazione d’intenti in caso di costituenda ATS (Allegato D);</w:t>
      </w:r>
    </w:p>
    <w:p w:rsidR="003F095C" w:rsidRDefault="006F0C9A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3F095C">
        <w:rPr>
          <w:rFonts w:ascii="Arial" w:hAnsi="Arial" w:cs="Arial"/>
          <w:sz w:val="20"/>
          <w:szCs w:val="20"/>
        </w:rPr>
        <w:t xml:space="preserve">patto di </w:t>
      </w:r>
      <w:r w:rsidR="003F095C">
        <w:rPr>
          <w:rFonts w:ascii="Arial" w:hAnsi="Arial" w:cs="Arial"/>
          <w:sz w:val="20"/>
          <w:szCs w:val="20"/>
        </w:rPr>
        <w:t>integrità</w:t>
      </w:r>
      <w:r w:rsidRPr="003F095C">
        <w:rPr>
          <w:rFonts w:ascii="Arial" w:hAnsi="Arial" w:cs="Arial"/>
          <w:sz w:val="20"/>
          <w:szCs w:val="20"/>
        </w:rPr>
        <w:t xml:space="preserve"> (allegato E)</w:t>
      </w:r>
      <w:r w:rsidR="003F095C">
        <w:rPr>
          <w:rFonts w:ascii="Arial" w:hAnsi="Arial" w:cs="Arial"/>
          <w:sz w:val="20"/>
          <w:szCs w:val="20"/>
        </w:rPr>
        <w:t xml:space="preserve"> [in caso di partenariato o ATS si allega il patto di integrità sottoscritto da ciascun componente];</w:t>
      </w:r>
    </w:p>
    <w:p w:rsidR="006F0C9A" w:rsidRDefault="00FC13E7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3F095C">
        <w:rPr>
          <w:rFonts w:ascii="Arial" w:hAnsi="Arial" w:cs="Arial"/>
          <w:sz w:val="20"/>
          <w:szCs w:val="20"/>
        </w:rPr>
        <w:t xml:space="preserve">scheda descrittiva dell’immobile </w:t>
      </w:r>
      <w:r w:rsidR="00D964D2" w:rsidRPr="003F095C">
        <w:rPr>
          <w:rFonts w:ascii="Arial" w:hAnsi="Arial" w:cs="Arial"/>
          <w:sz w:val="20"/>
          <w:szCs w:val="20"/>
        </w:rPr>
        <w:t>(allegato F)</w:t>
      </w:r>
      <w:r w:rsidR="005A0CF2">
        <w:rPr>
          <w:rFonts w:ascii="Arial" w:hAnsi="Arial" w:cs="Arial"/>
          <w:sz w:val="20"/>
          <w:szCs w:val="20"/>
        </w:rPr>
        <w:t>;</w:t>
      </w:r>
    </w:p>
    <w:p w:rsidR="005A0CF2" w:rsidRPr="003F095C" w:rsidRDefault="005A0CF2" w:rsidP="003F095C">
      <w:pPr>
        <w:widowControl/>
        <w:numPr>
          <w:ilvl w:val="0"/>
          <w:numId w:val="5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scheda </w:t>
      </w:r>
      <w:proofErr w:type="spellStart"/>
      <w:r>
        <w:rPr>
          <w:rFonts w:ascii="Arial" w:hAnsi="Arial" w:cs="Arial"/>
          <w:sz w:val="20"/>
          <w:szCs w:val="20"/>
        </w:rPr>
        <w:t>descrittiiva</w:t>
      </w:r>
      <w:proofErr w:type="spellEnd"/>
      <w:r>
        <w:rPr>
          <w:rFonts w:ascii="Arial" w:hAnsi="Arial" w:cs="Arial"/>
          <w:sz w:val="20"/>
          <w:szCs w:val="20"/>
        </w:rPr>
        <w:t xml:space="preserve"> dell’immobile terreno (allegato F bis)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(Luogo e data)                                                    (Firma del legale rappresentante)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                                ______________________________</w:t>
      </w:r>
    </w:p>
    <w:p w:rsidR="00DD6E0C" w:rsidRDefault="00DD6E0C">
      <w:pPr>
        <w:widowControl/>
        <w:suppressAutoHyphens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D6E0C" w:rsidRDefault="00DD6E0C">
      <w:pPr>
        <w:widowControl/>
        <w:suppressAutoHyphens w:val="0"/>
        <w:autoSpaceDE w:val="0"/>
        <w:jc w:val="both"/>
      </w:pPr>
    </w:p>
    <w:sectPr w:rsidR="00DD6E0C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272" w:hanging="395"/>
      </w:pPr>
      <w:rPr>
        <w:rFonts w:ascii="Arial" w:eastAsia="Times New Roman" w:hAnsi="Arial" w:cs="Times New Roman"/>
        <w:b/>
        <w:bCs/>
        <w:i/>
        <w:spacing w:val="-30"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8" w:hanging="395"/>
      </w:pPr>
      <w:rPr>
        <w:rFonts w:ascii="Symbol" w:hAnsi="Symbol" w:cs="Symbol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7" w:hanging="395"/>
      </w:pPr>
      <w:rPr>
        <w:rFonts w:ascii="Symbol" w:hAnsi="Symbol" w:cs="Symbol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5" w:hanging="395"/>
      </w:pPr>
      <w:rPr>
        <w:rFonts w:ascii="Symbol" w:hAnsi="Symbol" w:cs="Symbol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54" w:hanging="395"/>
      </w:pPr>
      <w:rPr>
        <w:rFonts w:ascii="Symbol" w:hAnsi="Symbol" w:cs="Symbol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3" w:hanging="395"/>
      </w:pPr>
      <w:rPr>
        <w:rFonts w:ascii="Symbol" w:hAnsi="Symbol" w:cs="Symbol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1" w:hanging="395"/>
      </w:pPr>
      <w:rPr>
        <w:rFonts w:ascii="Symbol" w:hAnsi="Symbol" w:cs="Symbol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60" w:hanging="395"/>
      </w:pPr>
      <w:rPr>
        <w:rFonts w:ascii="Symbol" w:hAnsi="Symbol" w:cs="Symbol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28" w:hanging="395"/>
      </w:pPr>
      <w:rPr>
        <w:rFonts w:ascii="Symbol" w:hAnsi="Symbol" w:cs="Symbol"/>
        <w:lang w:val="it-IT" w:eastAsia="it-IT" w:bidi="it-IT"/>
      </w:rPr>
    </w:lvl>
  </w:abstractNum>
  <w:abstractNum w:abstractNumId="3">
    <w:nsid w:val="0CDC10D0"/>
    <w:multiLevelType w:val="hybridMultilevel"/>
    <w:tmpl w:val="694A9D4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6F2C3F"/>
    <w:multiLevelType w:val="hybridMultilevel"/>
    <w:tmpl w:val="BAEC73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trackedChanges" w:enforcement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20B20"/>
    <w:rsid w:val="000269A7"/>
    <w:rsid w:val="0006727C"/>
    <w:rsid w:val="001D781D"/>
    <w:rsid w:val="00212536"/>
    <w:rsid w:val="00275B32"/>
    <w:rsid w:val="0029594D"/>
    <w:rsid w:val="002E6545"/>
    <w:rsid w:val="003F095C"/>
    <w:rsid w:val="00455B19"/>
    <w:rsid w:val="00456DD4"/>
    <w:rsid w:val="004838B0"/>
    <w:rsid w:val="004E3A2B"/>
    <w:rsid w:val="005A0CF2"/>
    <w:rsid w:val="006F0C9A"/>
    <w:rsid w:val="00720B20"/>
    <w:rsid w:val="007868F1"/>
    <w:rsid w:val="00796A58"/>
    <w:rsid w:val="007D0D3B"/>
    <w:rsid w:val="0081444E"/>
    <w:rsid w:val="008335A0"/>
    <w:rsid w:val="00836F4E"/>
    <w:rsid w:val="0088475E"/>
    <w:rsid w:val="009407C6"/>
    <w:rsid w:val="0096583C"/>
    <w:rsid w:val="00C36662"/>
    <w:rsid w:val="00C8594D"/>
    <w:rsid w:val="00CF5E8A"/>
    <w:rsid w:val="00D0020F"/>
    <w:rsid w:val="00D32D54"/>
    <w:rsid w:val="00D964D2"/>
    <w:rsid w:val="00DD6E0C"/>
    <w:rsid w:val="00E3405F"/>
    <w:rsid w:val="00E470C7"/>
    <w:rsid w:val="00EB7131"/>
    <w:rsid w:val="00F5371D"/>
    <w:rsid w:val="00F928F5"/>
    <w:rsid w:val="00FC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20" w:firstLine="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rial" w:hAnsi="Symbol" w:cs="OpenSymbol"/>
      <w:color w:val="000000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Arial" w:eastAsia="Times New Roman" w:hAnsi="Arial" w:cs="Times New Roman"/>
      <w:b/>
      <w:bCs/>
      <w:i/>
      <w:spacing w:val="-30"/>
      <w:w w:val="100"/>
      <w:sz w:val="24"/>
      <w:szCs w:val="24"/>
      <w:lang w:val="it-IT" w:eastAsia="it-IT" w:bidi="it-IT"/>
    </w:rPr>
  </w:style>
  <w:style w:type="character" w:customStyle="1" w:styleId="WW8Num3z1">
    <w:name w:val="WW8Num3z1"/>
    <w:rPr>
      <w:rFonts w:ascii="Symbol" w:hAnsi="Symbol" w:cs="Symbol"/>
      <w:lang w:val="it-IT" w:eastAsia="it-IT" w:bidi="it-IT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Carpredefinitoparagrafo1">
    <w:name w:val="Car. predefinito paragrafo1"/>
  </w:style>
  <w:style w:type="character" w:customStyle="1" w:styleId="ListLabel3">
    <w:name w:val="ListLabel 3"/>
    <w:rPr>
      <w:rFonts w:eastAsia="Times New Roman" w:cs="Times New Roman"/>
      <w:b/>
      <w:bCs/>
      <w:i/>
      <w:spacing w:val="-30"/>
      <w:w w:val="100"/>
      <w:sz w:val="24"/>
      <w:szCs w:val="24"/>
      <w:lang w:val="it-IT" w:eastAsia="it-IT" w:bidi="it-IT"/>
    </w:rPr>
  </w:style>
  <w:style w:type="character" w:customStyle="1" w:styleId="ListLabel2">
    <w:name w:val="ListLabel 2"/>
    <w:rPr>
      <w:lang w:val="it-IT" w:eastAsia="it-IT" w:bidi="it-IT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  <w:spacing w:val="-30"/>
      <w:w w:val="100"/>
      <w:sz w:val="24"/>
      <w:szCs w:val="24"/>
      <w:lang w:val="it-IT" w:eastAsia="it-IT" w:bidi="it-IT"/>
    </w:rPr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ListLabel9">
    <w:name w:val="ListLabel 9"/>
    <w:rPr>
      <w:rFonts w:cs="Times New Roman"/>
      <w:caps w:val="0"/>
      <w:smallCaps w:val="0"/>
      <w:strike w:val="0"/>
      <w:dstrike w:val="0"/>
      <w:outline w:val="0"/>
      <w:shadow w:val="0"/>
      <w:vanish w:val="0"/>
      <w:spacing w:val="-1"/>
      <w:w w:val="86"/>
      <w:position w:val="0"/>
      <w:sz w:val="22"/>
      <w:szCs w:val="24"/>
      <w:vertAlign w:val="baseline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eastAsia="SimSun" w:cs="Mangal"/>
      <w:kern w:val="1"/>
      <w:szCs w:val="18"/>
      <w:lang w:eastAsia="hi-IN" w:bidi="hi-IN"/>
    </w:rPr>
  </w:style>
  <w:style w:type="character" w:customStyle="1" w:styleId="SoggettocommentoCarattere">
    <w:name w:val="Soggetto commento Carattere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TestofumettoCarattere">
    <w:name w:val="Testo fumetto Caratter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Corpo testo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abella">
    <w:name w:val="Tabella"/>
    <w:basedOn w:val="Didascalia1"/>
  </w:style>
  <w:style w:type="paragraph" w:customStyle="1" w:styleId="ListParagraph">
    <w:name w:val="List Paragraph"/>
    <w:basedOn w:val="Normale"/>
    <w:pPr>
      <w:ind w:left="479" w:hanging="360"/>
      <w:jc w:val="both"/>
    </w:pPr>
  </w:style>
  <w:style w:type="paragraph" w:customStyle="1" w:styleId="Default">
    <w:name w:val="Default"/>
    <w:basedOn w:val="Normale"/>
    <w:pPr>
      <w:autoSpaceDE w:val="0"/>
    </w:pPr>
    <w:rPr>
      <w:rFonts w:ascii="Arial" w:eastAsia="Arial" w:hAnsi="Arial" w:cs="Arial"/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1">
    <w:name w:val="Testo commento1"/>
    <w:basedOn w:val="Normale"/>
    <w:rPr>
      <w:rFonts w:cs="Mangal"/>
      <w:sz w:val="20"/>
      <w:szCs w:val="18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qFormat/>
    <w:pPr>
      <w:ind w:left="708"/>
    </w:pPr>
    <w:rPr>
      <w:rFonts w:cs="Mangal"/>
      <w:szCs w:val="21"/>
    </w:rPr>
  </w:style>
  <w:style w:type="paragraph" w:styleId="Revisione">
    <w:name w:val="Revision"/>
    <w:hidden/>
    <w:uiPriority w:val="99"/>
    <w:semiHidden/>
    <w:rsid w:val="00E470C7"/>
    <w:rPr>
      <w:rFonts w:eastAsia="SimSun" w:cs="Mangal"/>
      <w:kern w:val="1"/>
      <w:sz w:val="24"/>
      <w:szCs w:val="21"/>
      <w:lang w:eastAsia="hi-IN" w:bidi="hi-IN"/>
    </w:rPr>
  </w:style>
  <w:style w:type="character" w:styleId="Rimandocommento">
    <w:name w:val="annotation reference"/>
    <w:uiPriority w:val="99"/>
    <w:semiHidden/>
    <w:unhideWhenUsed/>
    <w:rsid w:val="006F0C9A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F0C9A"/>
    <w:rPr>
      <w:rFonts w:cs="Mangal"/>
      <w:sz w:val="20"/>
      <w:szCs w:val="18"/>
    </w:rPr>
  </w:style>
  <w:style w:type="character" w:customStyle="1" w:styleId="TestocommentoCarattere1">
    <w:name w:val="Testo commento Carattere1"/>
    <w:link w:val="Testocommento"/>
    <w:uiPriority w:val="99"/>
    <w:semiHidden/>
    <w:rsid w:val="006F0C9A"/>
    <w:rPr>
      <w:rFonts w:eastAsia="SimSun" w:cs="Mangal"/>
      <w:kern w:val="1"/>
      <w:szCs w:val="18"/>
      <w:lang w:eastAsia="hi-IN" w:bidi="hi-IN"/>
    </w:rPr>
  </w:style>
  <w:style w:type="table" w:styleId="Grigliatabella">
    <w:name w:val="Table Grid"/>
    <w:basedOn w:val="Tabellanormale"/>
    <w:uiPriority w:val="39"/>
    <w:rsid w:val="00FC1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Saverino.Richiusa</cp:lastModifiedBy>
  <cp:revision>3</cp:revision>
  <cp:lastPrinted>1601-01-01T00:00:00Z</cp:lastPrinted>
  <dcterms:created xsi:type="dcterms:W3CDTF">2021-09-23T13:17:00Z</dcterms:created>
  <dcterms:modified xsi:type="dcterms:W3CDTF">2021-09-23T13:18:00Z</dcterms:modified>
</cp:coreProperties>
</file>